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939CB" w14:textId="77777777" w:rsidR="001166B5" w:rsidRDefault="001166B5" w:rsidP="00E27AF8">
      <w:pPr>
        <w:tabs>
          <w:tab w:val="right" w:pos="8280"/>
        </w:tabs>
        <w:spacing w:after="0"/>
        <w:ind w:right="-22"/>
        <w:contextualSpacing/>
        <w:jc w:val="left"/>
        <w:rPr>
          <w:rFonts w:ascii="Verdana" w:hAnsi="Verdana"/>
          <w:caps/>
          <w:color w:val="002060"/>
          <w:sz w:val="20"/>
          <w:lang w:val="en-GB"/>
        </w:rPr>
      </w:pPr>
    </w:p>
    <w:p w14:paraId="56E939CC" w14:textId="4CC9AE0B" w:rsidR="001166B5" w:rsidRDefault="0015507D" w:rsidP="00B223B0">
      <w:pPr>
        <w:spacing w:after="0"/>
        <w:ind w:right="-993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 w:rsidR="007A4430"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</w:t>
      </w:r>
      <w:r w:rsidR="005E466D">
        <w:rPr>
          <w:rFonts w:ascii="Verdana" w:hAnsi="Verdana" w:cs="Arial"/>
          <w:b/>
          <w:color w:val="002060"/>
          <w:sz w:val="36"/>
          <w:szCs w:val="36"/>
          <w:lang w:val="en-GB"/>
        </w:rPr>
        <w:t>EACHING</w:t>
      </w:r>
      <w:r w:rsidR="00252D45">
        <w:rPr>
          <w:rStyle w:val="Refdenotadefim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56E939CD" w14:textId="77777777" w:rsidR="007A4430" w:rsidRDefault="007A4430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77777777" w:rsidR="00252D45" w:rsidRPr="00490F95" w:rsidRDefault="00252D45" w:rsidP="00B223B0">
      <w:pPr>
        <w:pStyle w:val="Textodecoment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Planned period of the teaching</w:t>
      </w:r>
      <w:r w:rsidRPr="00490F95">
        <w:rPr>
          <w:rFonts w:ascii="Verdana" w:hAnsi="Verdana" w:cs="Calibri"/>
          <w:color w:val="FF0000"/>
          <w:lang w:val="en-GB"/>
        </w:rPr>
        <w:t xml:space="preserve"> </w:t>
      </w:r>
      <w:r w:rsidRPr="00490F95">
        <w:rPr>
          <w:rFonts w:ascii="Verdana" w:hAnsi="Verdana" w:cs="Calibri"/>
          <w:lang w:val="en-GB"/>
        </w:rPr>
        <w:t xml:space="preserve">activity: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Pr="00490F95">
        <w:rPr>
          <w:rFonts w:ascii="Verdana" w:hAnsi="Verdana" w:cs="Calibri"/>
          <w:lang w:val="en-GB"/>
        </w:rPr>
        <w:tab/>
        <w:t xml:space="preserve">till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xtodecoment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D999A8E" w:rsidR="00252D45" w:rsidRDefault="00252D45" w:rsidP="00B223B0">
      <w:pPr>
        <w:pStyle w:val="Textodecoment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  <w:r w:rsidRPr="00490F95">
        <w:rPr>
          <w:rFonts w:ascii="Verdana" w:hAnsi="Verdana" w:cs="Calibri"/>
          <w:lang w:val="en-GB"/>
        </w:rPr>
        <w:t>Duration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41C7440C" w14:textId="77777777" w:rsidR="00F71F07" w:rsidRDefault="00F71F07" w:rsidP="00F302F2">
      <w:pPr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1B0BB8" w:rsidRPr="007673F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107B17">
        <w:tc>
          <w:tcPr>
            <w:tcW w:w="2232" w:type="dxa"/>
            <w:shd w:val="clear" w:color="auto" w:fill="FFFFFF"/>
          </w:tcPr>
          <w:p w14:paraId="56E939D9" w14:textId="77777777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</w:t>
            </w: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..</w:t>
            </w:r>
            <w:proofErr w:type="gramEnd"/>
          </w:p>
        </w:tc>
      </w:tr>
      <w:tr w:rsidR="0081766A" w:rsidRPr="007673F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Refdenotadefim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2BFA4A34" w:rsidR="00116FBB" w:rsidRPr="005E466D" w:rsidRDefault="003A2555" w:rsidP="003A2555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Instituto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Politécnico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de Coimbra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3BFD7A5E" w:rsidR="007967A9" w:rsidRPr="005E466D" w:rsidRDefault="003A2555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 COIMBRA02</w:t>
            </w:r>
          </w:p>
        </w:tc>
        <w:tc>
          <w:tcPr>
            <w:tcW w:w="2228" w:type="dxa"/>
            <w:shd w:val="clear" w:color="auto" w:fill="FFFFFF"/>
          </w:tcPr>
          <w:p w14:paraId="56E939EF" w14:textId="155BB36B" w:rsidR="007967A9" w:rsidRPr="005E466D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228" w:type="dxa"/>
            <w:shd w:val="clear" w:color="auto" w:fill="FFFFFF"/>
          </w:tcPr>
          <w:p w14:paraId="56E939F0" w14:textId="357E24BD" w:rsidR="007967A9" w:rsidRPr="005E466D" w:rsidRDefault="003A2555" w:rsidP="003A2555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Escola Superior de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Educação</w:t>
            </w:r>
            <w:proofErr w:type="spellEnd"/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7A33E48F" w14:textId="77777777" w:rsidR="007967A9" w:rsidRPr="003A2555" w:rsidRDefault="003A2555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3A2555">
              <w:rPr>
                <w:rFonts w:ascii="Verdana" w:hAnsi="Verdana" w:cs="Arial"/>
                <w:color w:val="002060"/>
                <w:sz w:val="20"/>
                <w:lang w:val="pt-PT"/>
              </w:rPr>
              <w:t>Rua D. João III</w:t>
            </w:r>
          </w:p>
          <w:p w14:paraId="71B57B6E" w14:textId="77777777" w:rsidR="003A2555" w:rsidRPr="003A2555" w:rsidRDefault="003A2555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3A2555">
              <w:rPr>
                <w:rFonts w:ascii="Verdana" w:hAnsi="Verdana" w:cs="Arial"/>
                <w:color w:val="002060"/>
                <w:sz w:val="20"/>
                <w:lang w:val="pt-PT"/>
              </w:rPr>
              <w:t>Solum</w:t>
            </w:r>
          </w:p>
          <w:p w14:paraId="56E939F3" w14:textId="78EAD407" w:rsidR="003A2555" w:rsidRPr="003A2555" w:rsidRDefault="003A2555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3A2555">
              <w:rPr>
                <w:rFonts w:ascii="Verdana" w:hAnsi="Verdana" w:cs="Arial"/>
                <w:color w:val="002060"/>
                <w:sz w:val="20"/>
                <w:lang w:val="pt-PT"/>
              </w:rPr>
              <w:t xml:space="preserve">3030-329 Coimbra </w:t>
            </w: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228" w:type="dxa"/>
            <w:shd w:val="clear" w:color="auto" w:fill="FFFFFF"/>
          </w:tcPr>
          <w:p w14:paraId="56E939F5" w14:textId="63D4F818" w:rsidR="007967A9" w:rsidRPr="005E466D" w:rsidRDefault="003A2555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PT</w:t>
            </w: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5A4D2B63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7C3E8B9A" w14:textId="2BF13832" w:rsidR="007967A9" w:rsidRDefault="00C93FF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Maria </w:t>
            </w:r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Aguiam</w:t>
            </w:r>
            <w:proofErr w:type="spellEnd"/>
          </w:p>
          <w:p w14:paraId="56E939F8" w14:textId="42C5B49F" w:rsidR="003A2555" w:rsidRPr="005E466D" w:rsidRDefault="003A2555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IO Assistant</w:t>
            </w: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35AF0B3C" w14:textId="56A0F61E" w:rsidR="007967A9" w:rsidRDefault="00EB1B4D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hyperlink r:id="rId12" w:history="1">
              <w:r w:rsidR="003A2555" w:rsidRPr="00084D22">
                <w:rPr>
                  <w:rStyle w:val="Hiperligao"/>
                  <w:rFonts w:ascii="Verdana" w:hAnsi="Verdana" w:cs="Arial"/>
                  <w:b/>
                  <w:sz w:val="20"/>
                  <w:lang w:val="fr-BE"/>
                </w:rPr>
                <w:t>gri@esec.pt</w:t>
              </w:r>
            </w:hyperlink>
          </w:p>
          <w:p w14:paraId="56E939FB" w14:textId="1FFB6906" w:rsidR="003A2555" w:rsidRPr="005E466D" w:rsidRDefault="00C93FF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+</w:t>
            </w:r>
            <w:r w:rsidR="003A2555"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351</w:t>
            </w:r>
            <w:r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 xml:space="preserve"> </w:t>
            </w:r>
            <w:r w:rsidR="003A2555"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239793127</w:t>
            </w: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174EBD9D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6E939FE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>NACE code</w:t>
            </w:r>
            <w:r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7"/>
            </w:r>
            <w:r w:rsidRPr="00474BE2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FF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10E3D567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>Size of enterprise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EB1B4D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03EC9074" w:rsidR="00F8532D" w:rsidRPr="00F8532D" w:rsidRDefault="00EB1B4D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lastRenderedPageBreak/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Cabealh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Cabealh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Cabealh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defim"/>
          <w:rFonts w:ascii="Verdana" w:hAnsi="Verdana" w:cs="Calibri"/>
          <w:lang w:val="en-GB"/>
        </w:rPr>
        <w:endnoteReference w:id="8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77777777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A941C9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lastRenderedPageBreak/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defim"/>
          <w:rFonts w:ascii="Verdana" w:hAnsi="Verdana" w:cs="Calibri"/>
          <w:sz w:val="16"/>
          <w:szCs w:val="16"/>
          <w:lang w:val="en-GB"/>
        </w:rPr>
        <w:endnoteReference w:id="9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41289109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The teaching staff member and the sending 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defim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6E93A4C" w14:textId="42311D5E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  <w:r w:rsidR="00C93FFB">
              <w:rPr>
                <w:rFonts w:ascii="Verdana" w:hAnsi="Verdana" w:cs="Calibri"/>
                <w:sz w:val="20"/>
                <w:lang w:val="en-GB"/>
              </w:rPr>
              <w:t xml:space="preserve"> Pedro </w:t>
            </w:r>
            <w:proofErr w:type="spellStart"/>
            <w:r w:rsidR="00C93FFB">
              <w:rPr>
                <w:rFonts w:ascii="Verdana" w:hAnsi="Verdana" w:cs="Calibri"/>
                <w:sz w:val="20"/>
                <w:lang w:val="en-GB"/>
              </w:rPr>
              <w:t>Balaus</w:t>
            </w:r>
            <w:proofErr w:type="spellEnd"/>
            <w:r w:rsidR="00C93FFB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proofErr w:type="spellStart"/>
            <w:r w:rsidR="00C93FFB">
              <w:rPr>
                <w:rFonts w:ascii="Verdana" w:hAnsi="Verdana" w:cs="Calibri"/>
                <w:sz w:val="20"/>
                <w:lang w:val="en-GB"/>
              </w:rPr>
              <w:t>Custódio</w:t>
            </w:r>
            <w:proofErr w:type="spellEnd"/>
            <w:r w:rsidR="00C93FFB">
              <w:rPr>
                <w:rFonts w:ascii="Verdana" w:hAnsi="Verdana" w:cs="Calibri"/>
                <w:sz w:val="20"/>
                <w:lang w:val="en-GB"/>
              </w:rPr>
              <w:t xml:space="preserve"> (</w:t>
            </w:r>
            <w:r w:rsidR="00EB1B4D">
              <w:rPr>
                <w:rFonts w:ascii="Verdana" w:hAnsi="Verdana" w:cs="Calibri"/>
                <w:sz w:val="20"/>
                <w:lang w:val="en-GB"/>
              </w:rPr>
              <w:t xml:space="preserve">ERASMUS </w:t>
            </w:r>
            <w:bookmarkStart w:id="0" w:name="_GoBack"/>
            <w:bookmarkEnd w:id="0"/>
            <w:proofErr w:type="spellStart"/>
            <w:r w:rsidR="00C93FFB">
              <w:rPr>
                <w:rFonts w:ascii="Verdana" w:hAnsi="Verdana" w:cs="Calibri"/>
                <w:sz w:val="20"/>
                <w:lang w:val="en-GB"/>
              </w:rPr>
              <w:t>Coord</w:t>
            </w:r>
            <w:proofErr w:type="spellEnd"/>
            <w:r w:rsidR="00C93FFB">
              <w:rPr>
                <w:rFonts w:ascii="Verdana" w:hAnsi="Verdana" w:cs="Calibri"/>
                <w:sz w:val="20"/>
                <w:lang w:val="en-GB"/>
              </w:rPr>
              <w:t>.)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487D0B" w14:textId="77777777" w:rsidR="004D442F" w:rsidRDefault="004D442F">
      <w:r>
        <w:separator/>
      </w:r>
    </w:p>
  </w:endnote>
  <w:endnote w:type="continuationSeparator" w:id="0">
    <w:p w14:paraId="6A6B1161" w14:textId="77777777" w:rsidR="004D442F" w:rsidRDefault="004D442F">
      <w:r>
        <w:continuationSeparator/>
      </w:r>
    </w:p>
  </w:endnote>
  <w:endnote w:id="1">
    <w:p w14:paraId="7026ACEB" w14:textId="081FED46" w:rsidR="00252D45" w:rsidRPr="00B223B0" w:rsidRDefault="00252D45" w:rsidP="00B223B0">
      <w:pPr>
        <w:pStyle w:val="Textodenotadefim"/>
        <w:spacing w:after="100"/>
        <w:rPr>
          <w:sz w:val="16"/>
          <w:szCs w:val="16"/>
          <w:lang w:val="en-GB"/>
        </w:rPr>
      </w:pPr>
      <w:r w:rsidRPr="00B223B0">
        <w:rPr>
          <w:rFonts w:ascii="Verdana" w:hAnsi="Verdana"/>
          <w:sz w:val="16"/>
          <w:szCs w:val="16"/>
          <w:lang w:val="en-GB"/>
        </w:rPr>
        <w:endnoteRef/>
      </w:r>
      <w:r w:rsidRPr="00B223B0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B223B0">
        <w:rPr>
          <w:rFonts w:ascii="Verdana" w:hAnsi="Verdana"/>
          <w:b/>
          <w:sz w:val="16"/>
          <w:szCs w:val="16"/>
          <w:lang w:val="en-GB"/>
        </w:rPr>
        <w:t>this</w:t>
      </w:r>
      <w:r w:rsidRPr="00B223B0">
        <w:rPr>
          <w:rFonts w:ascii="Verdana" w:hAnsi="Verdana"/>
          <w:sz w:val="16"/>
          <w:szCs w:val="16"/>
          <w:lang w:val="en-GB"/>
        </w:rPr>
        <w:t xml:space="preserve"> template should be used and adjusted to fit both activity types</w:t>
      </w:r>
      <w:r w:rsidR="00AD236D" w:rsidRPr="00B223B0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6E93A66" w14:textId="6C4DC342" w:rsidR="007967A9" w:rsidRPr="00B223B0" w:rsidRDefault="007967A9" w:rsidP="00B223B0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sz w:val="16"/>
          <w:szCs w:val="16"/>
          <w:lang w:val="en-GB"/>
        </w:rPr>
        <w:t>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B223B0" w:rsidRDefault="007967A9" w:rsidP="00B223B0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B223B0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40CBC684" w:rsidR="009F5B61" w:rsidRPr="00B223B0" w:rsidRDefault="009F5B61" w:rsidP="00B223B0">
      <w:pPr>
        <w:pStyle w:val="Textodenotadefim"/>
        <w:spacing w:after="100"/>
        <w:rPr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sz w:val="16"/>
          <w:szCs w:val="16"/>
          <w:lang w:val="en-GB"/>
        </w:rPr>
        <w:t xml:space="preserve">All </w:t>
      </w:r>
      <w:proofErr w:type="spellStart"/>
      <w:r w:rsidRPr="00B223B0">
        <w:rPr>
          <w:rFonts w:ascii="Verdana" w:hAnsi="Verdana"/>
          <w:sz w:val="16"/>
          <w:szCs w:val="16"/>
          <w:lang w:val="en-GB"/>
        </w:rPr>
        <w:t>refererences</w:t>
      </w:r>
      <w:proofErr w:type="spellEnd"/>
      <w:r w:rsidRPr="00B223B0">
        <w:rPr>
          <w:rFonts w:ascii="Verdana" w:hAnsi="Verdana"/>
          <w:sz w:val="16"/>
          <w:szCs w:val="16"/>
          <w:lang w:val="en-GB"/>
        </w:rPr>
        <w:t xml:space="preserve"> to "</w:t>
      </w:r>
      <w:r w:rsidRPr="00B223B0">
        <w:rPr>
          <w:rFonts w:ascii="Verdana" w:hAnsi="Verdana"/>
          <w:b/>
          <w:sz w:val="16"/>
          <w:szCs w:val="16"/>
          <w:lang w:val="en-GB"/>
        </w:rPr>
        <w:t>enterprise</w:t>
      </w:r>
      <w:r w:rsidRPr="00B223B0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B159F9" w:rsidRPr="00B223B0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4F12E9CC" w:rsidR="00A568F8" w:rsidRPr="00B223B0" w:rsidRDefault="00A568F8" w:rsidP="00B223B0">
      <w:pPr>
        <w:pStyle w:val="Textodenotadefim"/>
        <w:spacing w:after="100"/>
        <w:rPr>
          <w:sz w:val="16"/>
          <w:szCs w:val="16"/>
          <w:lang w:val="en-GB"/>
        </w:rPr>
      </w:pPr>
      <w:r w:rsidRPr="00B223B0">
        <w:rPr>
          <w:rStyle w:val="Refdenotadefim"/>
          <w:rFonts w:ascii="Verdana" w:hAnsi="Verdana"/>
          <w:sz w:val="16"/>
          <w:szCs w:val="16"/>
        </w:rPr>
        <w:endnoteRef/>
      </w:r>
      <w:r w:rsidRPr="00B223B0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B223B0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B223B0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B223B0">
        <w:rPr>
          <w:rFonts w:ascii="Verdana" w:hAnsi="Verdana"/>
          <w:sz w:val="16"/>
          <w:szCs w:val="16"/>
          <w:lang w:val="en-GB"/>
        </w:rPr>
        <w:t>It is only applicable to higher education institutions located in Programme Countries.</w:t>
      </w:r>
    </w:p>
  </w:endnote>
  <w:endnote w:id="6">
    <w:p w14:paraId="56E93A69" w14:textId="6592F2E0" w:rsidR="007967A9" w:rsidRPr="00B223B0" w:rsidRDefault="007967A9" w:rsidP="00B223B0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Pr="00B223B0">
        <w:rPr>
          <w:sz w:val="16"/>
          <w:szCs w:val="16"/>
          <w:lang w:val="en-GB"/>
        </w:rPr>
        <w:t xml:space="preserve"> </w:t>
      </w:r>
      <w:r w:rsidR="00EF398E" w:rsidRPr="00B223B0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B223B0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B223B0">
          <w:rPr>
            <w:rStyle w:val="Hiperligao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B223B0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A" w14:textId="517C70B6" w:rsidR="00F8532D" w:rsidRPr="00672D6F" w:rsidRDefault="00F8532D" w:rsidP="00B223B0">
      <w:pPr>
        <w:pStyle w:val="Textodenotadefim"/>
        <w:spacing w:after="100"/>
        <w:rPr>
          <w:rFonts w:ascii="Verdana" w:hAnsi="Verdana"/>
          <w:color w:val="FF0000"/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="00F71F07"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sz w:val="16"/>
          <w:szCs w:val="16"/>
          <w:lang w:val="en-GB"/>
        </w:rPr>
        <w:t xml:space="preserve">The top-level NACE sector codes </w:t>
      </w:r>
      <w:r w:rsidR="00252FF1" w:rsidRPr="00B223B0">
        <w:rPr>
          <w:rFonts w:ascii="Verdana" w:hAnsi="Verdana"/>
          <w:sz w:val="16"/>
          <w:szCs w:val="16"/>
          <w:lang w:val="en-GB"/>
        </w:rPr>
        <w:t xml:space="preserve">are </w:t>
      </w:r>
      <w:r w:rsidRPr="00B223B0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2" w:history="1">
        <w:r w:rsidRPr="00B223B0">
          <w:rPr>
            <w:rStyle w:val="Hiperligao"/>
            <w:rFonts w:ascii="Verdana" w:hAnsi="Verdana"/>
            <w:sz w:val="16"/>
            <w:szCs w:val="16"/>
            <w:lang w:val="en-GB"/>
          </w:rPr>
          <w:t>http://ec.europa.eu/eurostat/ramon/nomenclatures/index.cfm?TargetUrl=LST_NOM_DTL&amp;StrNom=NACE_REV2&amp;StrLanguageCode=EN</w:t>
        </w:r>
      </w:hyperlink>
    </w:p>
  </w:endnote>
  <w:endnote w:id="8">
    <w:p w14:paraId="56E93A6B" w14:textId="49072796" w:rsidR="00377526" w:rsidRPr="00B223B0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B223B0">
        <w:rPr>
          <w:rStyle w:val="Refdenotadefim"/>
          <w:sz w:val="16"/>
          <w:szCs w:val="16"/>
        </w:rPr>
        <w:endnoteRef/>
      </w:r>
      <w:r w:rsidRPr="00B223B0">
        <w:rPr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sz w:val="16"/>
          <w:szCs w:val="16"/>
          <w:lang w:val="en-GB"/>
        </w:rPr>
        <w:t>T</w:t>
      </w:r>
      <w:r w:rsidRPr="00B223B0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B223B0">
        <w:rPr>
          <w:rFonts w:ascii="Verdana" w:hAnsi="Verdana"/>
          <w:sz w:val="16"/>
          <w:szCs w:val="16"/>
          <w:lang w:val="en-GB"/>
        </w:rPr>
        <w:t xml:space="preserve"> </w:t>
      </w:r>
      <w:hyperlink r:id="rId3" w:history="1">
        <w:r w:rsidRPr="00B223B0">
          <w:rPr>
            <w:rStyle w:val="Hiperliga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B223B0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B223B0">
        <w:rPr>
          <w:rFonts w:ascii="Verdana" w:hAnsi="Verdana"/>
          <w:sz w:val="16"/>
          <w:szCs w:val="16"/>
          <w:lang w:val="en-GB"/>
        </w:rPr>
        <w:t>(</w:t>
      </w:r>
      <w:r w:rsidRPr="00B223B0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4" w:history="1">
        <w:r w:rsidRPr="00B223B0">
          <w:rPr>
            <w:rStyle w:val="Hiperligao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B223B0">
        <w:rPr>
          <w:rStyle w:val="Hiperligao"/>
          <w:rFonts w:ascii="Verdana" w:hAnsi="Verdana"/>
          <w:sz w:val="16"/>
          <w:szCs w:val="16"/>
          <w:lang w:val="en-GB"/>
        </w:rPr>
        <w:t>)</w:t>
      </w:r>
      <w:r w:rsidRPr="00B223B0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B223B0">
        <w:rPr>
          <w:rFonts w:ascii="Verdana" w:hAnsi="Verdana"/>
          <w:sz w:val="16"/>
          <w:szCs w:val="16"/>
          <w:lang w:val="en-GB"/>
        </w:rPr>
        <w:t>.</w:t>
      </w:r>
    </w:p>
  </w:endnote>
  <w:endnote w:id="9">
    <w:p w14:paraId="70AAE2E3" w14:textId="3286834E" w:rsidR="00153B61" w:rsidRPr="004208DA" w:rsidRDefault="00153B61" w:rsidP="00B223B0">
      <w:pPr>
        <w:pStyle w:val="Textodenotadefim"/>
        <w:spacing w:after="100"/>
        <w:rPr>
          <w:rFonts w:ascii="Verdana" w:hAnsi="Verdana" w:cs="Calibri"/>
          <w:color w:val="FF0000"/>
          <w:sz w:val="18"/>
          <w:szCs w:val="18"/>
          <w:lang w:val="en-GB"/>
        </w:rPr>
      </w:pPr>
      <w:r w:rsidRPr="00226C1C">
        <w:rPr>
          <w:rStyle w:val="Refdenotadefim"/>
          <w:sz w:val="16"/>
          <w:szCs w:val="16"/>
        </w:rPr>
        <w:endnoteRef/>
      </w:r>
      <w:r w:rsidRPr="00226C1C">
        <w:rPr>
          <w:sz w:val="16"/>
          <w:szCs w:val="16"/>
          <w:lang w:val="en-GB"/>
        </w:rPr>
        <w:t xml:space="preserve"> </w:t>
      </w:r>
      <w:r w:rsidRPr="00226C1C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F81482">
        <w:rPr>
          <w:rFonts w:ascii="Verdana" w:hAnsi="Verdana"/>
          <w:sz w:val="16"/>
          <w:szCs w:val="16"/>
          <w:lang w:val="en-GB"/>
        </w:rPr>
        <w:t>electronic</w:t>
      </w:r>
      <w:r w:rsidRPr="00226C1C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26C1C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F81482" w:rsidRPr="00F81482">
        <w:rPr>
          <w:rFonts w:ascii="Verdana" w:hAnsi="Verdana" w:cs="Calibri"/>
          <w:sz w:val="16"/>
          <w:szCs w:val="16"/>
          <w:lang w:val="en-GB"/>
        </w:rPr>
        <w:t>of the country of the sending institution (in the case of mobility with Partner Countries: the national legislation of the Programme Country)</w:t>
      </w:r>
      <w:r w:rsidRPr="00226C1C">
        <w:rPr>
          <w:rFonts w:ascii="Verdana" w:hAnsi="Verdana" w:cs="Calibri"/>
          <w:sz w:val="16"/>
          <w:szCs w:val="16"/>
          <w:lang w:val="en-GB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1B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93A60" w14:textId="77777777" w:rsidR="005655B4" w:rsidRDefault="005655B4">
    <w:pPr>
      <w:pStyle w:val="Rodap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BA6865" w14:textId="77777777" w:rsidR="004D442F" w:rsidRDefault="004D442F">
      <w:r>
        <w:separator/>
      </w:r>
    </w:p>
  </w:footnote>
  <w:footnote w:type="continuationSeparator" w:id="0">
    <w:p w14:paraId="3776DC0C" w14:textId="77777777" w:rsidR="004D442F" w:rsidRDefault="004D4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D54E2A">
      <w:trPr>
        <w:trHeight w:val="1850"/>
      </w:trPr>
      <w:tc>
        <w:tcPr>
          <w:tcW w:w="7135" w:type="dxa"/>
          <w:vAlign w:val="center"/>
        </w:tcPr>
        <w:p w14:paraId="56E93A5A" w14:textId="4F20F186" w:rsidR="00E01AAA" w:rsidRPr="00AD66BB" w:rsidRDefault="00D54E2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D54E2A">
            <w:rPr>
              <w:noProof/>
              <w:lang w:val="pt-PT" w:eastAsia="pt-PT"/>
            </w:rPr>
            <w:drawing>
              <wp:inline distT="0" distB="0" distL="0" distR="0" wp14:anchorId="37AADB12" wp14:editId="3EA4DD5D">
                <wp:extent cx="897147" cy="1071901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7165" cy="10719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3A2F6D">
            <w:rPr>
              <w:rFonts w:ascii="Verdana" w:hAnsi="Verdana"/>
              <w:b/>
              <w:noProof/>
              <w:sz w:val="18"/>
              <w:szCs w:val="18"/>
              <w:lang w:val="pt-PT" w:eastAsia="pt-PT"/>
            </w:rPr>
            <w:drawing>
              <wp:anchor distT="0" distB="0" distL="114300" distR="114300" simplePos="0" relativeHeight="251660288" behindDoc="0" locked="0" layoutInCell="1" allowOverlap="1" wp14:anchorId="56E93A64" wp14:editId="56E93A6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3DDE814A" w:rsidR="00E01AAA" w:rsidRPr="00967BFC" w:rsidRDefault="00D54E2A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pt-PT" w:eastAsia="pt-PT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56E93A62" wp14:editId="502A70B1">
                    <wp:simplePos x="0" y="0"/>
                    <wp:positionH relativeFrom="column">
                      <wp:posOffset>142240</wp:posOffset>
                    </wp:positionH>
                    <wp:positionV relativeFrom="paragraph">
                      <wp:posOffset>-161374</wp:posOffset>
                    </wp:positionV>
                    <wp:extent cx="1728470" cy="896620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896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4F1D9C" w14:textId="77777777" w:rsidR="00D54E2A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  <w:p w14:paraId="252FDF16" w14:textId="77777777" w:rsidR="00D54E2A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  <w:p w14:paraId="41A1BFB0" w14:textId="77777777" w:rsidR="00D54E2A" w:rsidRPr="00AD66BB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igher Education </w:t>
                                </w:r>
                              </w:p>
                              <w:p w14:paraId="7543AA09" w14:textId="77777777" w:rsidR="00D54E2A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3FDF1913" w14:textId="2E7588D0" w:rsidR="00D54E2A" w:rsidRPr="006852C7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07FF04C9" w14:textId="248FF396" w:rsidR="00D54E2A" w:rsidRDefault="00D54E2A" w:rsidP="00D54E2A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righ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  <w:p w14:paraId="092D4BB3" w14:textId="77777777" w:rsidR="00D54E2A" w:rsidRDefault="00D54E2A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  <w:p w14:paraId="29BDB971" w14:textId="77777777" w:rsidR="00D54E2A" w:rsidRDefault="00D54E2A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  <w:p w14:paraId="56E93A70" w14:textId="1E8078A9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11.2pt;margin-top:-12.7pt;width:136.1pt;height:70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RLtAIAALk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" filled="f" stroked="f">
                    <v:textbox>
                      <w:txbxContent>
                        <w:p w14:paraId="7B4F1D9C" w14:textId="77777777" w:rsidR="00D54E2A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252FDF16" w14:textId="77777777" w:rsidR="00D54E2A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41A1BFB0" w14:textId="77777777" w:rsidR="00D54E2A" w:rsidRPr="00AD66BB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igher Education </w:t>
                          </w:r>
                        </w:p>
                        <w:p w14:paraId="7543AA09" w14:textId="77777777" w:rsidR="00D54E2A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3FDF1913" w14:textId="2E7588D0" w:rsidR="00D54E2A" w:rsidRPr="006852C7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07FF04C9" w14:textId="248FF396" w:rsidR="00D54E2A" w:rsidRDefault="00D54E2A" w:rsidP="00D54E2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092D4BB3" w14:textId="77777777" w:rsidR="00D54E2A" w:rsidRDefault="00D54E2A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29BDB971" w14:textId="77777777" w:rsidR="00D54E2A" w:rsidRDefault="00D54E2A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56E93A70" w14:textId="1E8078A9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6E93A5D" w14:textId="77777777" w:rsidR="00506408" w:rsidRPr="00B6735A" w:rsidRDefault="00506408" w:rsidP="00084A0C">
    <w:pPr>
      <w:pStyle w:val="Cabealh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93A5F" w14:textId="77777777" w:rsidR="00506408" w:rsidRPr="00865FC1" w:rsidRDefault="00506408" w:rsidP="00E01AAA">
    <w:pPr>
      <w:pStyle w:val="Cabealh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A58E78E"/>
    <w:lvl w:ilvl="0">
      <w:start w:val="1"/>
      <w:numFmt w:val="decimal"/>
      <w:pStyle w:val="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0"/>
    <w:multiLevelType w:val="singleLevel"/>
    <w:tmpl w:val="E7A64A6A"/>
    <w:lvl w:ilvl="0">
      <w:start w:val="1"/>
      <w:numFmt w:val="bullet"/>
      <w:pStyle w:val="Listacommarc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Listanumerad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F734306"/>
    <w:multiLevelType w:val="multilevel"/>
    <w:tmpl w:val="406E0E74"/>
    <w:lvl w:ilvl="0">
      <w:start w:val="1"/>
      <w:numFmt w:val="decimal"/>
      <w:pStyle w:val="Cabealh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Cabealh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Cabealh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Cabealh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2DD3599"/>
    <w:multiLevelType w:val="multilevel"/>
    <w:tmpl w:val="4EAA5BA6"/>
    <w:lvl w:ilvl="0">
      <w:start w:val="1"/>
      <w:numFmt w:val="decimal"/>
      <w:pStyle w:val="Listanumerad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>
    <w:nsid w:val="2CAB4527"/>
    <w:multiLevelType w:val="multilevel"/>
    <w:tmpl w:val="26C24C12"/>
    <w:lvl w:ilvl="0">
      <w:start w:val="1"/>
      <w:numFmt w:val="decimal"/>
      <w:pStyle w:val="Listanumerad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3AFB6DC8"/>
    <w:multiLevelType w:val="singleLevel"/>
    <w:tmpl w:val="D97CFDF8"/>
    <w:lvl w:ilvl="0">
      <w:start w:val="1"/>
      <w:numFmt w:val="bullet"/>
      <w:pStyle w:val="Listacommarc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>
    <w:nsid w:val="3CF00E18"/>
    <w:multiLevelType w:val="singleLevel"/>
    <w:tmpl w:val="4E1A982C"/>
    <w:lvl w:ilvl="0">
      <w:start w:val="1"/>
      <w:numFmt w:val="bullet"/>
      <w:pStyle w:val="Listacommarc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>
    <w:nsid w:val="620F2440"/>
    <w:multiLevelType w:val="singleLevel"/>
    <w:tmpl w:val="6860A420"/>
    <w:lvl w:ilvl="0">
      <w:start w:val="1"/>
      <w:numFmt w:val="bullet"/>
      <w:pStyle w:val="Listacommarc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>
    <w:nsid w:val="6DF118C0"/>
    <w:multiLevelType w:val="singleLevel"/>
    <w:tmpl w:val="B90C8B88"/>
    <w:lvl w:ilvl="0">
      <w:start w:val="1"/>
      <w:numFmt w:val="bullet"/>
      <w:pStyle w:val="Listacommarc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>
    <w:nsid w:val="722304D7"/>
    <w:multiLevelType w:val="multilevel"/>
    <w:tmpl w:val="9DE2758E"/>
    <w:lvl w:ilvl="0">
      <w:start w:val="1"/>
      <w:numFmt w:val="decimal"/>
      <w:pStyle w:val="Listanumerad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comgrelh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1D66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673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555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442F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E70A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3FFB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4E2A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1B4D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6E93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Cabealh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Cabealh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Cabealho3">
    <w:name w:val="heading 3"/>
    <w:basedOn w:val="Normal"/>
    <w:next w:val="Text3"/>
    <w:link w:val="Cabealho3Carcte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Cabealh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Cabealh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Cabealh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Cabealh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Cabealh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Cabealh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co">
    <w:name w:val="Block Text"/>
    <w:basedOn w:val="Normal"/>
    <w:pPr>
      <w:spacing w:after="120"/>
      <w:ind w:left="1440" w:right="1440"/>
    </w:pPr>
  </w:style>
  <w:style w:type="paragraph" w:styleId="Corpodetexto">
    <w:name w:val="Body Text"/>
    <w:basedOn w:val="Normal"/>
    <w:pPr>
      <w:spacing w:after="120"/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3">
    <w:name w:val="Body Text 3"/>
    <w:basedOn w:val="Normal"/>
    <w:pPr>
      <w:spacing w:after="120"/>
    </w:pPr>
    <w:rPr>
      <w:sz w:val="16"/>
    </w:rPr>
  </w:style>
  <w:style w:type="paragraph" w:styleId="Primeiroavanodecorpodetexto">
    <w:name w:val="Body Text First Indent"/>
    <w:basedOn w:val="Corpodetexto"/>
    <w:pPr>
      <w:ind w:firstLine="210"/>
    </w:pPr>
  </w:style>
  <w:style w:type="paragraph" w:styleId="Avanodecorpodetexto">
    <w:name w:val="Body Text Indent"/>
    <w:basedOn w:val="Normal"/>
    <w:pPr>
      <w:spacing w:after="120"/>
      <w:ind w:left="283"/>
    </w:pPr>
  </w:style>
  <w:style w:type="paragraph" w:styleId="Primeiroavanodecorpodetexto2">
    <w:name w:val="Body Text First Indent 2"/>
    <w:basedOn w:val="Avanodecorpodetexto"/>
    <w:pPr>
      <w:ind w:firstLine="210"/>
    </w:pPr>
  </w:style>
  <w:style w:type="paragraph" w:styleId="Avanodecorpodetexto2">
    <w:name w:val="Body Text Indent 2"/>
    <w:basedOn w:val="Normal"/>
    <w:pPr>
      <w:spacing w:after="120" w:line="480" w:lineRule="auto"/>
      <w:ind w:left="283"/>
    </w:pPr>
  </w:style>
  <w:style w:type="paragraph" w:styleId="Avanodecorpodetexto3">
    <w:name w:val="Body Text Indent 3"/>
    <w:basedOn w:val="Normal"/>
    <w:pPr>
      <w:spacing w:after="120"/>
      <w:ind w:left="283"/>
    </w:pPr>
    <w:rPr>
      <w:sz w:val="16"/>
    </w:rPr>
  </w:style>
  <w:style w:type="paragraph" w:styleId="Legenda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Cabealho1"/>
    <w:pPr>
      <w:keepNext/>
      <w:spacing w:after="480"/>
      <w:jc w:val="center"/>
    </w:pPr>
    <w:rPr>
      <w:b/>
      <w:smallCaps/>
      <w:sz w:val="28"/>
    </w:rPr>
  </w:style>
  <w:style w:type="paragraph" w:styleId="Rematedecarta">
    <w:name w:val="Closing"/>
    <w:basedOn w:val="Normal"/>
    <w:pPr>
      <w:ind w:left="4252"/>
    </w:pPr>
  </w:style>
  <w:style w:type="paragraph" w:styleId="Textodecomentrio">
    <w:name w:val="annotation text"/>
    <w:basedOn w:val="Normal"/>
    <w:link w:val="TextodecomentrioCarcter"/>
    <w:rPr>
      <w:sz w:val="20"/>
    </w:rPr>
  </w:style>
  <w:style w:type="paragraph" w:styleId="Dat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denotadefim">
    <w:name w:val="endnote text"/>
    <w:basedOn w:val="Normal"/>
    <w:semiHidden/>
    <w:rPr>
      <w:sz w:val="20"/>
    </w:rPr>
  </w:style>
  <w:style w:type="paragraph" w:styleId="Destinatrio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etente">
    <w:name w:val="envelope return"/>
    <w:basedOn w:val="Normal"/>
    <w:pPr>
      <w:spacing w:after="0"/>
    </w:pPr>
    <w:rPr>
      <w:sz w:val="20"/>
    </w:rPr>
  </w:style>
  <w:style w:type="paragraph" w:styleId="Rodap">
    <w:name w:val="footer"/>
    <w:basedOn w:val="Normal"/>
    <w:link w:val="RodapCarcte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denotaderodap">
    <w:name w:val="footnote text"/>
    <w:basedOn w:val="Normal"/>
    <w:pPr>
      <w:ind w:left="357" w:hanging="357"/>
    </w:pPr>
    <w:rPr>
      <w:sz w:val="20"/>
    </w:rPr>
  </w:style>
  <w:style w:type="paragraph" w:styleId="Cabealho">
    <w:name w:val="header"/>
    <w:basedOn w:val="Normal"/>
    <w:link w:val="CabealhoCarcte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remissivo1">
    <w:name w:val="index 1"/>
    <w:basedOn w:val="Normal"/>
    <w:next w:val="Normal"/>
    <w:autoRedefine/>
    <w:semiHidden/>
    <w:pPr>
      <w:ind w:left="240" w:hanging="240"/>
    </w:pPr>
  </w:style>
  <w:style w:type="paragraph" w:styleId="ndiceremissivo2">
    <w:name w:val="index 2"/>
    <w:basedOn w:val="Normal"/>
    <w:next w:val="Normal"/>
    <w:autoRedefine/>
    <w:semiHidden/>
    <w:pPr>
      <w:ind w:left="480" w:hanging="240"/>
    </w:pPr>
  </w:style>
  <w:style w:type="paragraph" w:styleId="ndiceremissivo3">
    <w:name w:val="index 3"/>
    <w:basedOn w:val="Normal"/>
    <w:next w:val="Normal"/>
    <w:autoRedefine/>
    <w:semiHidden/>
    <w:pPr>
      <w:ind w:left="720" w:hanging="240"/>
    </w:pPr>
  </w:style>
  <w:style w:type="paragraph" w:styleId="ndiceremissivo4">
    <w:name w:val="index 4"/>
    <w:basedOn w:val="Normal"/>
    <w:next w:val="Normal"/>
    <w:autoRedefine/>
    <w:semiHidden/>
    <w:pPr>
      <w:ind w:left="960" w:hanging="240"/>
    </w:pPr>
  </w:style>
  <w:style w:type="paragraph" w:styleId="ndiceremissivo5">
    <w:name w:val="index 5"/>
    <w:basedOn w:val="Normal"/>
    <w:next w:val="Normal"/>
    <w:autoRedefine/>
    <w:semiHidden/>
    <w:pPr>
      <w:ind w:left="1200" w:hanging="240"/>
    </w:pPr>
  </w:style>
  <w:style w:type="paragraph" w:styleId="ndiceremissivo6">
    <w:name w:val="index 6"/>
    <w:basedOn w:val="Normal"/>
    <w:next w:val="Normal"/>
    <w:autoRedefine/>
    <w:semiHidden/>
    <w:pPr>
      <w:ind w:left="1440" w:hanging="240"/>
    </w:pPr>
  </w:style>
  <w:style w:type="paragraph" w:styleId="ndiceremissivo7">
    <w:name w:val="index 7"/>
    <w:basedOn w:val="Normal"/>
    <w:next w:val="Normal"/>
    <w:autoRedefine/>
    <w:semiHidden/>
    <w:pPr>
      <w:ind w:left="1680" w:hanging="240"/>
    </w:pPr>
  </w:style>
  <w:style w:type="paragraph" w:styleId="ndiceremissivo8">
    <w:name w:val="index 8"/>
    <w:basedOn w:val="Normal"/>
    <w:next w:val="Normal"/>
    <w:autoRedefine/>
    <w:semiHidden/>
    <w:pPr>
      <w:ind w:left="1920" w:hanging="240"/>
    </w:pPr>
  </w:style>
  <w:style w:type="paragraph" w:styleId="ndiceremissivo9">
    <w:name w:val="index 9"/>
    <w:basedOn w:val="Normal"/>
    <w:next w:val="Normal"/>
    <w:autoRedefine/>
    <w:semiHidden/>
    <w:pPr>
      <w:ind w:left="2160" w:hanging="240"/>
    </w:pPr>
  </w:style>
  <w:style w:type="paragraph" w:styleId="Ttulodendiceremissivo">
    <w:name w:val="index heading"/>
    <w:basedOn w:val="Normal"/>
    <w:next w:val="ndiceremissivo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mmarcas">
    <w:name w:val="List Bullet"/>
    <w:basedOn w:val="Normal"/>
    <w:pPr>
      <w:numPr>
        <w:numId w:val="4"/>
      </w:numPr>
    </w:pPr>
  </w:style>
  <w:style w:type="paragraph" w:styleId="Listacommarc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mmarc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mmarc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mmarcas5">
    <w:name w:val="List Bullet 5"/>
    <w:basedOn w:val="Normal"/>
    <w:autoRedefine/>
    <w:pPr>
      <w:numPr>
        <w:numId w:val="1"/>
      </w:numPr>
    </w:pPr>
  </w:style>
  <w:style w:type="paragraph" w:styleId="Listadecont">
    <w:name w:val="List Continue"/>
    <w:basedOn w:val="Normal"/>
    <w:pPr>
      <w:spacing w:after="120"/>
      <w:ind w:left="283"/>
    </w:pPr>
  </w:style>
  <w:style w:type="paragraph" w:styleId="Listadecont2">
    <w:name w:val="List Continue 2"/>
    <w:basedOn w:val="Normal"/>
    <w:pPr>
      <w:spacing w:after="120"/>
      <w:ind w:left="566"/>
    </w:pPr>
  </w:style>
  <w:style w:type="paragraph" w:styleId="Listadecont3">
    <w:name w:val="List Continue 3"/>
    <w:basedOn w:val="Normal"/>
    <w:pPr>
      <w:spacing w:after="120"/>
      <w:ind w:left="849"/>
    </w:pPr>
  </w:style>
  <w:style w:type="paragraph" w:styleId="Listadecont4">
    <w:name w:val="List Continue 4"/>
    <w:basedOn w:val="Normal"/>
    <w:pPr>
      <w:spacing w:after="120"/>
      <w:ind w:left="1132"/>
    </w:pPr>
  </w:style>
  <w:style w:type="paragraph" w:styleId="Listadecont5">
    <w:name w:val="List Continue 5"/>
    <w:basedOn w:val="Normal"/>
    <w:pPr>
      <w:spacing w:after="120"/>
      <w:ind w:left="1415"/>
    </w:pPr>
  </w:style>
  <w:style w:type="paragraph" w:styleId="Listanumerada">
    <w:name w:val="List Number"/>
    <w:basedOn w:val="Normal"/>
    <w:pPr>
      <w:numPr>
        <w:numId w:val="14"/>
      </w:numPr>
    </w:pPr>
  </w:style>
  <w:style w:type="paragraph" w:styleId="Listanumerad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ad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ad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ada5">
    <w:name w:val="List Number 5"/>
    <w:basedOn w:val="Normal"/>
    <w:pPr>
      <w:numPr>
        <w:numId w:val="2"/>
      </w:numPr>
    </w:pPr>
  </w:style>
  <w:style w:type="paragraph" w:styleId="Texto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Cabealhodamensagem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vanonormal">
    <w:name w:val="Normal Indent"/>
    <w:basedOn w:val="Normal"/>
    <w:link w:val="AvanonormalCarcter"/>
    <w:pPr>
      <w:ind w:left="720"/>
    </w:pPr>
    <w:rPr>
      <w:lang w:eastAsia="x-none"/>
    </w:rPr>
  </w:style>
  <w:style w:type="paragraph" w:styleId="Ttuloda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Cabealh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Cabealh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Cabealh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Cabealh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mples">
    <w:name w:val="Plain Text"/>
    <w:basedOn w:val="Normal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</w:style>
  <w:style w:type="paragraph" w:styleId="Assinatur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ndicedeautoridades">
    <w:name w:val="table of authorities"/>
    <w:basedOn w:val="Normal"/>
    <w:next w:val="Normal"/>
    <w:semiHidden/>
    <w:pPr>
      <w:ind w:left="240" w:hanging="240"/>
    </w:pPr>
  </w:style>
  <w:style w:type="paragraph" w:styleId="ndicedeilustra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Ttulodendicedeautoridades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ndice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ndice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ndice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ndice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ndice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ndice6">
    <w:name w:val="toc 6"/>
    <w:basedOn w:val="Normal"/>
    <w:next w:val="Normal"/>
    <w:autoRedefine/>
    <w:semiHidden/>
    <w:pPr>
      <w:ind w:left="1200"/>
    </w:pPr>
  </w:style>
  <w:style w:type="paragraph" w:styleId="ndice7">
    <w:name w:val="toc 7"/>
    <w:basedOn w:val="Normal"/>
    <w:next w:val="Normal"/>
    <w:autoRedefine/>
    <w:semiHidden/>
    <w:pPr>
      <w:ind w:left="1440"/>
    </w:pPr>
  </w:style>
  <w:style w:type="paragraph" w:styleId="ndice8">
    <w:name w:val="toc 8"/>
    <w:basedOn w:val="Normal"/>
    <w:next w:val="Normal"/>
    <w:autoRedefine/>
    <w:semiHidden/>
    <w:pPr>
      <w:ind w:left="1680"/>
    </w:pPr>
  </w:style>
  <w:style w:type="paragraph" w:styleId="ndice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dondice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ligao">
    <w:name w:val="Hyperlink"/>
    <w:rsid w:val="006914AD"/>
    <w:rPr>
      <w:color w:val="0000FF"/>
      <w:u w:val="single"/>
    </w:rPr>
  </w:style>
  <w:style w:type="character" w:styleId="Refdenotaderodap">
    <w:name w:val="footnote reference"/>
    <w:rsid w:val="00CD08CF"/>
    <w:rPr>
      <w:vertAlign w:val="superscript"/>
    </w:rPr>
  </w:style>
  <w:style w:type="table" w:styleId="GrelhaMdia3-Cor2">
    <w:name w:val="Medium Grid 3 Accent 2"/>
    <w:basedOn w:val="Tabe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balo">
    <w:name w:val="Balloon Text"/>
    <w:basedOn w:val="Normal"/>
    <w:link w:val="TextodebaloCarcte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Rodap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Rodap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RodapCarcter">
    <w:name w:val="Rodapé Carácter"/>
    <w:link w:val="Rodap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RodapCarcte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Rodap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CabealhoCarcter">
    <w:name w:val="Cabeçalho Carácter"/>
    <w:link w:val="Cabealh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vano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vanonormalCarcter">
    <w:name w:val="Avanço normal Carácter"/>
    <w:link w:val="Avanonormal"/>
    <w:rsid w:val="007A4813"/>
    <w:rPr>
      <w:sz w:val="24"/>
      <w:lang w:val="fr-FR"/>
    </w:rPr>
  </w:style>
  <w:style w:type="character" w:customStyle="1" w:styleId="Bulletpoint1Char">
    <w:name w:val="Bullet point1 Char"/>
    <w:basedOn w:val="AvanonormalCarcte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vano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comgrelha">
    <w:name w:val="Table Grid"/>
    <w:basedOn w:val="Tabe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anormal"/>
    <w:rsid w:val="00EF7057"/>
    <w:tblPr/>
  </w:style>
  <w:style w:type="table" w:styleId="Tabelaelegante">
    <w:name w:val="Table Elegant"/>
    <w:basedOn w:val="Tabe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unhideWhenUsed/>
    <w:rsid w:val="00F0066C"/>
    <w:rPr>
      <w:sz w:val="16"/>
      <w:szCs w:val="16"/>
    </w:rPr>
  </w:style>
  <w:style w:type="character" w:customStyle="1" w:styleId="TextodecomentrioCarcter">
    <w:name w:val="Texto de comentário Carácter"/>
    <w:link w:val="Textodecoment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10">
    <w:name w:val="Cabeçalho1"/>
    <w:basedOn w:val="Normal"/>
    <w:next w:val="Corpodetex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baloCarcter">
    <w:name w:val="Texto de balão Carácter"/>
    <w:link w:val="Textodebal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grafoda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suntodecomentrioCarcter">
    <w:name w:val="Assunto de comentário Carácter"/>
    <w:link w:val="Assuntodecomentrio"/>
    <w:uiPriority w:val="99"/>
    <w:rsid w:val="00BA290F"/>
    <w:rPr>
      <w:b/>
      <w:bCs/>
      <w:lang w:val="x-none" w:eastAsia="ar-SA"/>
    </w:rPr>
  </w:style>
  <w:style w:type="paragraph" w:styleId="Reviso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ligaovisitada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Cabealho3Carcter">
    <w:name w:val="Cabeçalho 3 Carácter"/>
    <w:link w:val="Cabealho3"/>
    <w:rsid w:val="005D5129"/>
    <w:rPr>
      <w:i/>
      <w:sz w:val="24"/>
      <w:lang w:val="fr-FR" w:eastAsia="en-US"/>
    </w:rPr>
  </w:style>
  <w:style w:type="character" w:styleId="Refdenotadefim">
    <w:name w:val="endnote reference"/>
    <w:rsid w:val="007967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Cabealh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Cabealh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Cabealho3">
    <w:name w:val="heading 3"/>
    <w:basedOn w:val="Normal"/>
    <w:next w:val="Text3"/>
    <w:link w:val="Cabealho3Carcte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Cabealh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Cabealh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Cabealh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Cabealh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Cabealh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Cabealh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co">
    <w:name w:val="Block Text"/>
    <w:basedOn w:val="Normal"/>
    <w:pPr>
      <w:spacing w:after="120"/>
      <w:ind w:left="1440" w:right="1440"/>
    </w:pPr>
  </w:style>
  <w:style w:type="paragraph" w:styleId="Corpodetexto">
    <w:name w:val="Body Text"/>
    <w:basedOn w:val="Normal"/>
    <w:pPr>
      <w:spacing w:after="120"/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3">
    <w:name w:val="Body Text 3"/>
    <w:basedOn w:val="Normal"/>
    <w:pPr>
      <w:spacing w:after="120"/>
    </w:pPr>
    <w:rPr>
      <w:sz w:val="16"/>
    </w:rPr>
  </w:style>
  <w:style w:type="paragraph" w:styleId="Primeiroavanodecorpodetexto">
    <w:name w:val="Body Text First Indent"/>
    <w:basedOn w:val="Corpodetexto"/>
    <w:pPr>
      <w:ind w:firstLine="210"/>
    </w:pPr>
  </w:style>
  <w:style w:type="paragraph" w:styleId="Avanodecorpodetexto">
    <w:name w:val="Body Text Indent"/>
    <w:basedOn w:val="Normal"/>
    <w:pPr>
      <w:spacing w:after="120"/>
      <w:ind w:left="283"/>
    </w:pPr>
  </w:style>
  <w:style w:type="paragraph" w:styleId="Primeiroavanodecorpodetexto2">
    <w:name w:val="Body Text First Indent 2"/>
    <w:basedOn w:val="Avanodecorpodetexto"/>
    <w:pPr>
      <w:ind w:firstLine="210"/>
    </w:pPr>
  </w:style>
  <w:style w:type="paragraph" w:styleId="Avanodecorpodetexto2">
    <w:name w:val="Body Text Indent 2"/>
    <w:basedOn w:val="Normal"/>
    <w:pPr>
      <w:spacing w:after="120" w:line="480" w:lineRule="auto"/>
      <w:ind w:left="283"/>
    </w:pPr>
  </w:style>
  <w:style w:type="paragraph" w:styleId="Avanodecorpodetexto3">
    <w:name w:val="Body Text Indent 3"/>
    <w:basedOn w:val="Normal"/>
    <w:pPr>
      <w:spacing w:after="120"/>
      <w:ind w:left="283"/>
    </w:pPr>
    <w:rPr>
      <w:sz w:val="16"/>
    </w:rPr>
  </w:style>
  <w:style w:type="paragraph" w:styleId="Legenda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Cabealho1"/>
    <w:pPr>
      <w:keepNext/>
      <w:spacing w:after="480"/>
      <w:jc w:val="center"/>
    </w:pPr>
    <w:rPr>
      <w:b/>
      <w:smallCaps/>
      <w:sz w:val="28"/>
    </w:rPr>
  </w:style>
  <w:style w:type="paragraph" w:styleId="Rematedecarta">
    <w:name w:val="Closing"/>
    <w:basedOn w:val="Normal"/>
    <w:pPr>
      <w:ind w:left="4252"/>
    </w:pPr>
  </w:style>
  <w:style w:type="paragraph" w:styleId="Textodecomentrio">
    <w:name w:val="annotation text"/>
    <w:basedOn w:val="Normal"/>
    <w:link w:val="TextodecomentrioCarcter"/>
    <w:rPr>
      <w:sz w:val="20"/>
    </w:rPr>
  </w:style>
  <w:style w:type="paragraph" w:styleId="Dat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denotadefim">
    <w:name w:val="endnote text"/>
    <w:basedOn w:val="Normal"/>
    <w:semiHidden/>
    <w:rPr>
      <w:sz w:val="20"/>
    </w:rPr>
  </w:style>
  <w:style w:type="paragraph" w:styleId="Destinatrio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etente">
    <w:name w:val="envelope return"/>
    <w:basedOn w:val="Normal"/>
    <w:pPr>
      <w:spacing w:after="0"/>
    </w:pPr>
    <w:rPr>
      <w:sz w:val="20"/>
    </w:rPr>
  </w:style>
  <w:style w:type="paragraph" w:styleId="Rodap">
    <w:name w:val="footer"/>
    <w:basedOn w:val="Normal"/>
    <w:link w:val="RodapCarcte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denotaderodap">
    <w:name w:val="footnote text"/>
    <w:basedOn w:val="Normal"/>
    <w:pPr>
      <w:ind w:left="357" w:hanging="357"/>
    </w:pPr>
    <w:rPr>
      <w:sz w:val="20"/>
    </w:rPr>
  </w:style>
  <w:style w:type="paragraph" w:styleId="Cabealho">
    <w:name w:val="header"/>
    <w:basedOn w:val="Normal"/>
    <w:link w:val="CabealhoCarcte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remissivo1">
    <w:name w:val="index 1"/>
    <w:basedOn w:val="Normal"/>
    <w:next w:val="Normal"/>
    <w:autoRedefine/>
    <w:semiHidden/>
    <w:pPr>
      <w:ind w:left="240" w:hanging="240"/>
    </w:pPr>
  </w:style>
  <w:style w:type="paragraph" w:styleId="ndiceremissivo2">
    <w:name w:val="index 2"/>
    <w:basedOn w:val="Normal"/>
    <w:next w:val="Normal"/>
    <w:autoRedefine/>
    <w:semiHidden/>
    <w:pPr>
      <w:ind w:left="480" w:hanging="240"/>
    </w:pPr>
  </w:style>
  <w:style w:type="paragraph" w:styleId="ndiceremissivo3">
    <w:name w:val="index 3"/>
    <w:basedOn w:val="Normal"/>
    <w:next w:val="Normal"/>
    <w:autoRedefine/>
    <w:semiHidden/>
    <w:pPr>
      <w:ind w:left="720" w:hanging="240"/>
    </w:pPr>
  </w:style>
  <w:style w:type="paragraph" w:styleId="ndiceremissivo4">
    <w:name w:val="index 4"/>
    <w:basedOn w:val="Normal"/>
    <w:next w:val="Normal"/>
    <w:autoRedefine/>
    <w:semiHidden/>
    <w:pPr>
      <w:ind w:left="960" w:hanging="240"/>
    </w:pPr>
  </w:style>
  <w:style w:type="paragraph" w:styleId="ndiceremissivo5">
    <w:name w:val="index 5"/>
    <w:basedOn w:val="Normal"/>
    <w:next w:val="Normal"/>
    <w:autoRedefine/>
    <w:semiHidden/>
    <w:pPr>
      <w:ind w:left="1200" w:hanging="240"/>
    </w:pPr>
  </w:style>
  <w:style w:type="paragraph" w:styleId="ndiceremissivo6">
    <w:name w:val="index 6"/>
    <w:basedOn w:val="Normal"/>
    <w:next w:val="Normal"/>
    <w:autoRedefine/>
    <w:semiHidden/>
    <w:pPr>
      <w:ind w:left="1440" w:hanging="240"/>
    </w:pPr>
  </w:style>
  <w:style w:type="paragraph" w:styleId="ndiceremissivo7">
    <w:name w:val="index 7"/>
    <w:basedOn w:val="Normal"/>
    <w:next w:val="Normal"/>
    <w:autoRedefine/>
    <w:semiHidden/>
    <w:pPr>
      <w:ind w:left="1680" w:hanging="240"/>
    </w:pPr>
  </w:style>
  <w:style w:type="paragraph" w:styleId="ndiceremissivo8">
    <w:name w:val="index 8"/>
    <w:basedOn w:val="Normal"/>
    <w:next w:val="Normal"/>
    <w:autoRedefine/>
    <w:semiHidden/>
    <w:pPr>
      <w:ind w:left="1920" w:hanging="240"/>
    </w:pPr>
  </w:style>
  <w:style w:type="paragraph" w:styleId="ndiceremissivo9">
    <w:name w:val="index 9"/>
    <w:basedOn w:val="Normal"/>
    <w:next w:val="Normal"/>
    <w:autoRedefine/>
    <w:semiHidden/>
    <w:pPr>
      <w:ind w:left="2160" w:hanging="240"/>
    </w:pPr>
  </w:style>
  <w:style w:type="paragraph" w:styleId="Ttulodendiceremissivo">
    <w:name w:val="index heading"/>
    <w:basedOn w:val="Normal"/>
    <w:next w:val="ndiceremissivo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mmarcas">
    <w:name w:val="List Bullet"/>
    <w:basedOn w:val="Normal"/>
    <w:pPr>
      <w:numPr>
        <w:numId w:val="4"/>
      </w:numPr>
    </w:pPr>
  </w:style>
  <w:style w:type="paragraph" w:styleId="Listacommarc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mmarc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mmarc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mmarcas5">
    <w:name w:val="List Bullet 5"/>
    <w:basedOn w:val="Normal"/>
    <w:autoRedefine/>
    <w:pPr>
      <w:numPr>
        <w:numId w:val="1"/>
      </w:numPr>
    </w:pPr>
  </w:style>
  <w:style w:type="paragraph" w:styleId="Listadecont">
    <w:name w:val="List Continue"/>
    <w:basedOn w:val="Normal"/>
    <w:pPr>
      <w:spacing w:after="120"/>
      <w:ind w:left="283"/>
    </w:pPr>
  </w:style>
  <w:style w:type="paragraph" w:styleId="Listadecont2">
    <w:name w:val="List Continue 2"/>
    <w:basedOn w:val="Normal"/>
    <w:pPr>
      <w:spacing w:after="120"/>
      <w:ind w:left="566"/>
    </w:pPr>
  </w:style>
  <w:style w:type="paragraph" w:styleId="Listadecont3">
    <w:name w:val="List Continue 3"/>
    <w:basedOn w:val="Normal"/>
    <w:pPr>
      <w:spacing w:after="120"/>
      <w:ind w:left="849"/>
    </w:pPr>
  </w:style>
  <w:style w:type="paragraph" w:styleId="Listadecont4">
    <w:name w:val="List Continue 4"/>
    <w:basedOn w:val="Normal"/>
    <w:pPr>
      <w:spacing w:after="120"/>
      <w:ind w:left="1132"/>
    </w:pPr>
  </w:style>
  <w:style w:type="paragraph" w:styleId="Listadecont5">
    <w:name w:val="List Continue 5"/>
    <w:basedOn w:val="Normal"/>
    <w:pPr>
      <w:spacing w:after="120"/>
      <w:ind w:left="1415"/>
    </w:pPr>
  </w:style>
  <w:style w:type="paragraph" w:styleId="Listanumerada">
    <w:name w:val="List Number"/>
    <w:basedOn w:val="Normal"/>
    <w:pPr>
      <w:numPr>
        <w:numId w:val="14"/>
      </w:numPr>
    </w:pPr>
  </w:style>
  <w:style w:type="paragraph" w:styleId="Listanumerad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ad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ad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ada5">
    <w:name w:val="List Number 5"/>
    <w:basedOn w:val="Normal"/>
    <w:pPr>
      <w:numPr>
        <w:numId w:val="2"/>
      </w:numPr>
    </w:pPr>
  </w:style>
  <w:style w:type="paragraph" w:styleId="Texto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Cabealhodamensagem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vanonormal">
    <w:name w:val="Normal Indent"/>
    <w:basedOn w:val="Normal"/>
    <w:link w:val="AvanonormalCarcter"/>
    <w:pPr>
      <w:ind w:left="720"/>
    </w:pPr>
    <w:rPr>
      <w:lang w:eastAsia="x-none"/>
    </w:rPr>
  </w:style>
  <w:style w:type="paragraph" w:styleId="Ttuloda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Cabealh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Cabealh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Cabealh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Cabealh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mples">
    <w:name w:val="Plain Text"/>
    <w:basedOn w:val="Normal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</w:style>
  <w:style w:type="paragraph" w:styleId="Assinatur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ndicedeautoridades">
    <w:name w:val="table of authorities"/>
    <w:basedOn w:val="Normal"/>
    <w:next w:val="Normal"/>
    <w:semiHidden/>
    <w:pPr>
      <w:ind w:left="240" w:hanging="240"/>
    </w:pPr>
  </w:style>
  <w:style w:type="paragraph" w:styleId="ndicedeilustra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Ttulodendicedeautoridades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ndice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ndice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ndice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ndice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ndice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ndice6">
    <w:name w:val="toc 6"/>
    <w:basedOn w:val="Normal"/>
    <w:next w:val="Normal"/>
    <w:autoRedefine/>
    <w:semiHidden/>
    <w:pPr>
      <w:ind w:left="1200"/>
    </w:pPr>
  </w:style>
  <w:style w:type="paragraph" w:styleId="ndice7">
    <w:name w:val="toc 7"/>
    <w:basedOn w:val="Normal"/>
    <w:next w:val="Normal"/>
    <w:autoRedefine/>
    <w:semiHidden/>
    <w:pPr>
      <w:ind w:left="1440"/>
    </w:pPr>
  </w:style>
  <w:style w:type="paragraph" w:styleId="ndice8">
    <w:name w:val="toc 8"/>
    <w:basedOn w:val="Normal"/>
    <w:next w:val="Normal"/>
    <w:autoRedefine/>
    <w:semiHidden/>
    <w:pPr>
      <w:ind w:left="1680"/>
    </w:pPr>
  </w:style>
  <w:style w:type="paragraph" w:styleId="ndice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dondice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ligao">
    <w:name w:val="Hyperlink"/>
    <w:rsid w:val="006914AD"/>
    <w:rPr>
      <w:color w:val="0000FF"/>
      <w:u w:val="single"/>
    </w:rPr>
  </w:style>
  <w:style w:type="character" w:styleId="Refdenotaderodap">
    <w:name w:val="footnote reference"/>
    <w:rsid w:val="00CD08CF"/>
    <w:rPr>
      <w:vertAlign w:val="superscript"/>
    </w:rPr>
  </w:style>
  <w:style w:type="table" w:styleId="GrelhaMdia3-Cor2">
    <w:name w:val="Medium Grid 3 Accent 2"/>
    <w:basedOn w:val="Tabe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balo">
    <w:name w:val="Balloon Text"/>
    <w:basedOn w:val="Normal"/>
    <w:link w:val="TextodebaloCarcte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Rodap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Rodap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RodapCarcter">
    <w:name w:val="Rodapé Carácter"/>
    <w:link w:val="Rodap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RodapCarcte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Rodap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CabealhoCarcter">
    <w:name w:val="Cabeçalho Carácter"/>
    <w:link w:val="Cabealh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vano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vanonormalCarcter">
    <w:name w:val="Avanço normal Carácter"/>
    <w:link w:val="Avanonormal"/>
    <w:rsid w:val="007A4813"/>
    <w:rPr>
      <w:sz w:val="24"/>
      <w:lang w:val="fr-FR"/>
    </w:rPr>
  </w:style>
  <w:style w:type="character" w:customStyle="1" w:styleId="Bulletpoint1Char">
    <w:name w:val="Bullet point1 Char"/>
    <w:basedOn w:val="AvanonormalCarcte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vano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comgrelha">
    <w:name w:val="Table Grid"/>
    <w:basedOn w:val="Tabe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anormal"/>
    <w:rsid w:val="00EF7057"/>
    <w:tblPr/>
  </w:style>
  <w:style w:type="table" w:styleId="Tabelaelegante">
    <w:name w:val="Table Elegant"/>
    <w:basedOn w:val="Tabe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unhideWhenUsed/>
    <w:rsid w:val="00F0066C"/>
    <w:rPr>
      <w:sz w:val="16"/>
      <w:szCs w:val="16"/>
    </w:rPr>
  </w:style>
  <w:style w:type="character" w:customStyle="1" w:styleId="TextodecomentrioCarcter">
    <w:name w:val="Texto de comentário Carácter"/>
    <w:link w:val="Textodecoment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10">
    <w:name w:val="Cabeçalho1"/>
    <w:basedOn w:val="Normal"/>
    <w:next w:val="Corpodetex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baloCarcter">
    <w:name w:val="Texto de balão Carácter"/>
    <w:link w:val="Textodebal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grafoda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suntodecomentrioCarcter">
    <w:name w:val="Assunto de comentário Carácter"/>
    <w:link w:val="Assuntodecomentrio"/>
    <w:uiPriority w:val="99"/>
    <w:rsid w:val="00BA290F"/>
    <w:rPr>
      <w:b/>
      <w:bCs/>
      <w:lang w:val="x-none" w:eastAsia="ar-SA"/>
    </w:rPr>
  </w:style>
  <w:style w:type="paragraph" w:styleId="Reviso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ligaovisitada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Cabealho3Carcter">
    <w:name w:val="Cabeçalho 3 Carácter"/>
    <w:link w:val="Cabealho3"/>
    <w:rsid w:val="005D5129"/>
    <w:rPr>
      <w:i/>
      <w:sz w:val="24"/>
      <w:lang w:val="fr-FR" w:eastAsia="en-US"/>
    </w:rPr>
  </w:style>
  <w:style w:type="character" w:styleId="Refdenotadefim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gri@esec.p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urostat/ramon/nomenclatures/index.cfm?TargetUrl=LST_NOM_DTL&amp;StrNom=NACE_REV2&amp;StrLanguageCode=EN" TargetMode="External"/><Relationship Id="rId1" Type="http://schemas.openxmlformats.org/officeDocument/2006/relationships/hyperlink" Target="https://www.iso.org/obp/ui/" TargetMode="External"/><Relationship Id="rId4" Type="http://schemas.openxmlformats.org/officeDocument/2006/relationships/hyperlink" Target="http://ec.europa.eu/education/tools/isced-f_en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schemas.microsoft.com/sharepoint/v3/fields"/>
    <ds:schemaRef ds:uri="0e52a87e-fa0e-4867-9149-5c43122db7fb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782462-0FBD-498B-B575-19D63988C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2</TotalTime>
  <Pages>5</Pages>
  <Words>500</Words>
  <Characters>2701</Characters>
  <Application>Microsoft Office Word</Application>
  <DocSecurity>0</DocSecurity>
  <PresentationFormat>Microsoft Word 11.0</PresentationFormat>
  <Lines>22</Lines>
  <Paragraphs>6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3195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Utilizador do Windows</cp:lastModifiedBy>
  <cp:revision>4</cp:revision>
  <cp:lastPrinted>2013-11-06T08:46:00Z</cp:lastPrinted>
  <dcterms:created xsi:type="dcterms:W3CDTF">2017-06-02T13:47:00Z</dcterms:created>
  <dcterms:modified xsi:type="dcterms:W3CDTF">2017-06-02T16:54:00Z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